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3AEBA" w14:textId="42B6A73B" w:rsidR="00A9204E" w:rsidRDefault="006367A3" w:rsidP="006367A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3A4784" wp14:editId="512C1E00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6785610" cy="9070975"/>
            <wp:effectExtent l="0" t="0" r="0" b="0"/>
            <wp:wrapSquare wrapText="bothSides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204E" w:rsidSect="006367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7A3"/>
    <w:rsid w:val="006367A3"/>
    <w:rsid w:val="00645252"/>
    <w:rsid w:val="006D3D74"/>
    <w:rsid w:val="0083569A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8E682"/>
  <w15:chartTrackingRefBased/>
  <w15:docId w15:val="{16623B71-C3C3-4A24-8F09-0DE7F4D2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uds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Judson</dc:creator>
  <cp:keywords/>
  <dc:description/>
  <cp:lastModifiedBy/>
  <cp:revision>1</cp:revision>
  <cp:lastPrinted>2021-11-19T12:50:00Z</cp:lastPrinted>
  <dcterms:created xsi:type="dcterms:W3CDTF">2021-11-19T12:49:00Z</dcterms:created>
  <dcterms:modified xsi:type="dcterms:W3CDTF">1601-01-01T00:00:00Z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